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A53FB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май </w:t>
      </w:r>
      <w:r w:rsidR="000059DF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="000059DF"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2577FD">
        <w:rPr>
          <w:rFonts w:eastAsia="SimSun"/>
          <w:b/>
          <w:i/>
          <w:kern w:val="2"/>
          <w:sz w:val="28"/>
          <w:szCs w:val="28"/>
          <w:lang w:eastAsia="hi-IN" w:bidi="hi-IN"/>
        </w:rPr>
        <w:t>3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(хореография в СЭВ </w:t>
      </w:r>
      <w:r w:rsidR="00A8549C">
        <w:rPr>
          <w:rFonts w:eastAsia="SimSun"/>
          <w:b/>
          <w:i/>
          <w:kern w:val="2"/>
          <w:sz w:val="28"/>
          <w:szCs w:val="28"/>
          <w:lang w:eastAsia="hi-IN" w:bidi="hi-IN"/>
        </w:rPr>
        <w:t>второго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3B6AE3" w:rsidRPr="00A35459" w:rsidTr="00104354">
        <w:tc>
          <w:tcPr>
            <w:tcW w:w="710" w:type="dxa"/>
            <w:hideMark/>
          </w:tcPr>
          <w:p w:rsidR="003B6AE3" w:rsidRPr="00A35459" w:rsidRDefault="00A53FBF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A53FBF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A53FBF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 w:rsidR="002577FD">
              <w:rPr>
                <w:kern w:val="2"/>
                <w:sz w:val="24"/>
                <w:szCs w:val="24"/>
              </w:rPr>
              <w:t>9</w:t>
            </w:r>
            <w:r>
              <w:rPr>
                <w:kern w:val="2"/>
                <w:sz w:val="24"/>
                <w:szCs w:val="24"/>
              </w:rPr>
              <w:t>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проектированию  групповых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3B6AE3" w:rsidRPr="00A35459" w:rsidTr="00104354">
        <w:tc>
          <w:tcPr>
            <w:tcW w:w="710" w:type="dxa"/>
            <w:hideMark/>
          </w:tcPr>
          <w:p w:rsidR="003B6AE3" w:rsidRPr="00A35459" w:rsidRDefault="00A53FBF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A53FBF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A53FBF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 w:rsidR="002577FD">
              <w:rPr>
                <w:kern w:val="2"/>
                <w:sz w:val="24"/>
                <w:szCs w:val="24"/>
              </w:rPr>
              <w:t>9</w:t>
            </w:r>
            <w:r>
              <w:rPr>
                <w:kern w:val="2"/>
                <w:sz w:val="24"/>
                <w:szCs w:val="24"/>
              </w:rPr>
              <w:t>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проектированию  групповых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3B6AE3" w:rsidRPr="00A35459" w:rsidTr="00104354">
        <w:tc>
          <w:tcPr>
            <w:tcW w:w="710" w:type="dxa"/>
            <w:hideMark/>
          </w:tcPr>
          <w:p w:rsidR="003B6AE3" w:rsidRPr="00A35459" w:rsidRDefault="00A53FBF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bookmarkStart w:id="0" w:name="_Hlk37527889"/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A53FBF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  <w:r w:rsidR="00A53FBF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 w:rsidR="002577FD">
              <w:rPr>
                <w:kern w:val="2"/>
                <w:sz w:val="24"/>
                <w:szCs w:val="24"/>
              </w:rPr>
              <w:t>9</w:t>
            </w:r>
            <w:r>
              <w:rPr>
                <w:kern w:val="2"/>
                <w:sz w:val="24"/>
                <w:szCs w:val="24"/>
              </w:rPr>
              <w:t>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проектированию  групповых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bookmarkEnd w:id="0"/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DF"/>
    <w:rsid w:val="000059DF"/>
    <w:rsid w:val="0017331F"/>
    <w:rsid w:val="00223AA7"/>
    <w:rsid w:val="002577FD"/>
    <w:rsid w:val="00322E20"/>
    <w:rsid w:val="00353EE8"/>
    <w:rsid w:val="003A56FB"/>
    <w:rsid w:val="003B6AE3"/>
    <w:rsid w:val="004C1BE0"/>
    <w:rsid w:val="00576038"/>
    <w:rsid w:val="00723F24"/>
    <w:rsid w:val="00A53FBF"/>
    <w:rsid w:val="00A8549C"/>
    <w:rsid w:val="00B96F75"/>
    <w:rsid w:val="00C418D6"/>
    <w:rsid w:val="00D80AD1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2020-05-23T11:21:00Z</dcterms:created>
  <dcterms:modified xsi:type="dcterms:W3CDTF">2020-05-23T11:21:00Z</dcterms:modified>
</cp:coreProperties>
</file>